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645" w:rsidRDefault="00837645" w:rsidP="00D25F6E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double"/>
          <w:bdr w:val="none" w:sz="0" w:space="0" w:color="auto" w:frame="1"/>
          <w:lang w:eastAsia="ru-RU"/>
        </w:rPr>
        <w:drawing>
          <wp:inline distT="0" distB="0" distL="0" distR="0">
            <wp:extent cx="5934075" cy="862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45" w:rsidRDefault="00837645" w:rsidP="00D25F6E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  <w:bdr w:val="none" w:sz="0" w:space="0" w:color="auto" w:frame="1"/>
          <w:lang w:eastAsia="ru-RU"/>
        </w:rPr>
      </w:pPr>
    </w:p>
    <w:p w:rsidR="00837645" w:rsidRDefault="00837645" w:rsidP="00D25F6E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  <w:bdr w:val="none" w:sz="0" w:space="0" w:color="auto" w:frame="1"/>
          <w:lang w:eastAsia="ru-RU"/>
        </w:rPr>
      </w:pPr>
    </w:p>
    <w:p w:rsidR="00837645" w:rsidRDefault="00837645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  <w:bdr w:val="none" w:sz="0" w:space="0" w:color="auto" w:frame="1"/>
          <w:lang w:eastAsia="ru-RU"/>
        </w:rPr>
      </w:pP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4. Требования к содержанию сайта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школьного Сайта определяется Советом школы и не должно противоречить законодательству РФ.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 Школьный Сайт должен содержать информации: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4.1.1. О дате создания образовательной организации, об  учредителе образовательной организации, о месте нахождения образовательной организации, режиме, графике работы, контактных телефонах и об адресах электронной почты;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4.1.2.О структуре и об органах управления образовательного учреждения;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4.1.3. 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4.1.3.1 Рабочие программы по предметам, учебный план, учебно-воспитательный план, образовательные программы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4.1.4. О 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4.1.5. О языках образования;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4.1.6. О федеральных государственных образовательных стандартах, об образовательных стандартах (при их наличии);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4.1.7. О руководителе образовательной организации, его заместителях;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4.1.8. О персональном составе педагогических работников с указанием уровня образования, квалификации и опыта работы;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4.1.9. О 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4.1.10.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4.1.11. О порядке зачисления в Школу.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4.1.12. О поступлении финансовых и материальных средств и об их расходовании по итогам финансового года;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4.1.13. О трудоустройстве выпускников;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4.1.14. О детской  организации;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4.1.15. Информация о школьной библиотеке;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4.1.16.  Новостной блок;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4.1.17. Электронные образовательные ресурсы, используемые в учебном процессе;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4.1.18. Методическая копилка;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4.1.19.Приказы;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4.1.20. Материалы о работе оздоровительного лагеря;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4.1.21. Информация о профилактической работе школы;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4.1.22 Перечень образовательных услуг, платных услуг;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4.1.23.Расписание уроков и расписание звонков;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4.1.24.Архив фотографий школьных мероприятий;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4.1.25. О деятельности профсоюзной организации.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 Школьный Сайт должен содержать копии: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4.2.1.  Устава образовательной организации;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4.2.2. Лицензии на осуществление образовательной деятельности (с приложениями);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4.2.3. Свидетельства о государственной аккредитации (с приложениями);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4.2.4. 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4.2.5.Локальных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4.3. Школьный Сайт должен содержать отчеты: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4.3.1. О результатах </w:t>
      </w:r>
      <w:proofErr w:type="spell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самообследования</w:t>
      </w:r>
      <w:proofErr w:type="spell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Показатели деятельности образовательной организации, подлежащей </w:t>
      </w:r>
      <w:proofErr w:type="spell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самообследованию</w:t>
      </w:r>
      <w:proofErr w:type="spell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и порядок его проведения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4.4. Школьный Сайт должен содержать документы: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4.4.1.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обучения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каждой образовательной программе;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4.5. Школьный Сайт должен содержать предписания: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4.5.1. Органов, осуществляющих государственный контроль (надзор) в сфере образования, отчетов об исполнении таких предписаний;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4.6. Школьный Сайт должен содержать иные информации, которые размещаются, опубликовываются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4.7. К размещению на школьном Сайте 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запрещены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4.7.1.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4.7.2. Информационные материалы, содержащие пропаганду насилия, секса, наркомании, экстремистских религиозных и политических идей.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Ответственность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5.1. Руководитель Школы несет персональную ответственность за содержательное наполнение  школьного сайта.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5.2.Ответственность за некачественное текущее сопровождение Сайта несет администратор. Некачественное текущее сопровождение может выражаться: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5.2.1. В несвоевременном обновлении информации.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5.2.2. В совершении действий, повлекших причинение вреда Сайту.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5.2.3. В невыполнении необходимых программно-технических мер по обеспечению функционирования Сайта.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 Организация информационного сопровождения Сайта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6.1. Администратор Сайта может создать творческую группу (редакцию) в составе:</w:t>
      </w:r>
    </w:p>
    <w:p w:rsidR="00EE5971" w:rsidRPr="00866357" w:rsidRDefault="00EE5971" w:rsidP="00D25F6E">
      <w:pPr>
        <w:shd w:val="clear" w:color="auto" w:fill="FFFFFF" w:themeFill="background1"/>
        <w:spacing w:after="0" w:line="240" w:lineRule="auto"/>
        <w:ind w:left="288" w:hanging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главный редактор;</w:t>
      </w:r>
    </w:p>
    <w:p w:rsidR="00EE5971" w:rsidRPr="00866357" w:rsidRDefault="00EE5971" w:rsidP="00D25F6E">
      <w:pPr>
        <w:shd w:val="clear" w:color="auto" w:fill="FFFFFF" w:themeFill="background1"/>
        <w:spacing w:after="0" w:line="240" w:lineRule="auto"/>
        <w:ind w:left="288" w:hanging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члены детской организации образовательного учреждения;</w:t>
      </w:r>
    </w:p>
    <w:p w:rsidR="00EE5971" w:rsidRPr="00866357" w:rsidRDefault="00EE5971" w:rsidP="00D25F6E">
      <w:pPr>
        <w:shd w:val="clear" w:color="auto" w:fill="FFFFFF" w:themeFill="background1"/>
        <w:spacing w:after="0" w:line="240" w:lineRule="auto"/>
        <w:ind w:left="288" w:hanging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инициативные учителя, родители и обучающиеся.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6.2. Доступ к информации на Сайте имеют все педагогические работники, обучающиеся и их родители. Использование ресурсов Интернет определяется положением Школы.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6.3. Информационное наполнение Сайта осуществляется совместными усилиями руководителя Школы, его заместителей, методических объединений.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6.4. Информация, готовая для размещения на Сайте, предоставляется в электронном виде администратору, который оперативно обеспечивает ее размещение и своевременное обновление.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6.5.  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Информация и документы, указанные в части 2  статьи 29,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размещению на официальном сайте образовательной организации в сети "Интернет" и обновлению в течение десяти рабочих дней со дня их создания, получения или внесения в них соответствующих изменений.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Порядок размещения на официальном сайте образовательной организации в сети "Интернет" и обновления информации об образовательной организации, в том числе ее содержание и форма ее предоставления, устанавливается Правительством Российской Федерации.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6.6. 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6.7. Периодичность заполнения Сайта проводи</w:t>
      </w:r>
      <w:r w:rsidR="00A33C76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тся не реже одного раза в  неделю</w:t>
      </w: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Администрация Школы и учителя должны оказывать содействие администратору Сайта в получении и публикации необходимой информации. При публикации сохраняются все авторские права.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6.8. Приветствуется любая добровольная помощь по обеспечению функционирования сайта от 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школы. Желающие могут обращаться к администратору Сайта со своими предложениями.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6.9. Администратор Сайта имеет право: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запрашивать необходимую информацию, касающуюся своей Школы у  администрации, руководителей МО и учителей школы.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рисутствовать на заседаниях методических советов.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 выполнять свои функциональные обязанности в соответствии со своим техническим заданием.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конце учебного года администратор Сайта может </w:t>
      </w:r>
      <w:proofErr w:type="gramStart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предоставлять  отчёт</w:t>
      </w:r>
      <w:proofErr w:type="gramEnd"/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 проделанной работе перед педагогическим советом школы.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 Срок действия данного положения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7.1. Положение об официальн</w:t>
      </w:r>
      <w:r w:rsidR="00A33C76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ом Сайте МБОУ СОШ с. Сусанино </w:t>
      </w:r>
      <w:r w:rsidR="00D25F6E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25F6E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Ульчского</w:t>
      </w:r>
      <w:proofErr w:type="spellEnd"/>
      <w:r w:rsidR="00D25F6E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муниципаль</w:t>
      </w:r>
      <w:r w:rsidR="00D25F6E"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ного района Хабаровского края</w:t>
      </w: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вступает в силу с момента утверждения его приказом директора Школы.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7.2. Срок действия данного положения не ограничен.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EE5971" w:rsidRPr="00866357" w:rsidRDefault="00EE5971" w:rsidP="00D25F6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Положение введено в действи</w:t>
      </w:r>
      <w:r w:rsidR="00A33C76"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е прика</w:t>
      </w:r>
      <w:r w:rsidR="00866357"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зом директора школы № 2/1 </w:t>
      </w:r>
      <w:r w:rsidR="00A33C76"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 15.01.2015</w:t>
      </w:r>
      <w:r w:rsidRPr="00866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EA64CA" w:rsidRPr="00866357" w:rsidRDefault="00837645" w:rsidP="00D25F6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603332450510203670830559428146817986133868575830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Чурбаш Галина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26.03.2021 по 26.03.2022</w:t>
            </w:r>
          </w:p>
        </w:tc>
      </w:tr>
    </w:tbl>
    <w:sectPr xmlns:w="http://schemas.openxmlformats.org/wordprocessingml/2006/main" w:rsidR="00EA64CA" w:rsidRPr="0086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70">
    <w:multiLevelType w:val="hybridMultilevel"/>
    <w:lvl w:ilvl="0" w:tplc="14020714">
      <w:start w:val="1"/>
      <w:numFmt w:val="decimal"/>
      <w:lvlText w:val="%1."/>
      <w:lvlJc w:val="left"/>
      <w:pPr>
        <w:ind w:left="720" w:hanging="360"/>
      </w:pPr>
    </w:lvl>
    <w:lvl w:ilvl="1" w:tplc="14020714" w:tentative="1">
      <w:start w:val="1"/>
      <w:numFmt w:val="lowerLetter"/>
      <w:lvlText w:val="%2."/>
      <w:lvlJc w:val="left"/>
      <w:pPr>
        <w:ind w:left="1440" w:hanging="360"/>
      </w:pPr>
    </w:lvl>
    <w:lvl w:ilvl="2" w:tplc="14020714" w:tentative="1">
      <w:start w:val="1"/>
      <w:numFmt w:val="lowerRoman"/>
      <w:lvlText w:val="%3."/>
      <w:lvlJc w:val="right"/>
      <w:pPr>
        <w:ind w:left="2160" w:hanging="180"/>
      </w:pPr>
    </w:lvl>
    <w:lvl w:ilvl="3" w:tplc="14020714" w:tentative="1">
      <w:start w:val="1"/>
      <w:numFmt w:val="decimal"/>
      <w:lvlText w:val="%4."/>
      <w:lvlJc w:val="left"/>
      <w:pPr>
        <w:ind w:left="2880" w:hanging="360"/>
      </w:pPr>
    </w:lvl>
    <w:lvl w:ilvl="4" w:tplc="14020714" w:tentative="1">
      <w:start w:val="1"/>
      <w:numFmt w:val="lowerLetter"/>
      <w:lvlText w:val="%5."/>
      <w:lvlJc w:val="left"/>
      <w:pPr>
        <w:ind w:left="3600" w:hanging="360"/>
      </w:pPr>
    </w:lvl>
    <w:lvl w:ilvl="5" w:tplc="14020714" w:tentative="1">
      <w:start w:val="1"/>
      <w:numFmt w:val="lowerRoman"/>
      <w:lvlText w:val="%6."/>
      <w:lvlJc w:val="right"/>
      <w:pPr>
        <w:ind w:left="4320" w:hanging="180"/>
      </w:pPr>
    </w:lvl>
    <w:lvl w:ilvl="6" w:tplc="14020714" w:tentative="1">
      <w:start w:val="1"/>
      <w:numFmt w:val="decimal"/>
      <w:lvlText w:val="%7."/>
      <w:lvlJc w:val="left"/>
      <w:pPr>
        <w:ind w:left="5040" w:hanging="360"/>
      </w:pPr>
    </w:lvl>
    <w:lvl w:ilvl="7" w:tplc="14020714" w:tentative="1">
      <w:start w:val="1"/>
      <w:numFmt w:val="lowerLetter"/>
      <w:lvlText w:val="%8."/>
      <w:lvlJc w:val="left"/>
      <w:pPr>
        <w:ind w:left="5760" w:hanging="360"/>
      </w:pPr>
    </w:lvl>
    <w:lvl w:ilvl="8" w:tplc="1402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9">
    <w:multiLevelType w:val="hybridMultilevel"/>
    <w:lvl w:ilvl="0" w:tplc="715206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369">
    <w:abstractNumId w:val="6369"/>
  </w:num>
  <w:num w:numId="6370">
    <w:abstractNumId w:val="637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54"/>
    <w:rsid w:val="00176954"/>
    <w:rsid w:val="00256CC8"/>
    <w:rsid w:val="00641E25"/>
    <w:rsid w:val="00751511"/>
    <w:rsid w:val="00837645"/>
    <w:rsid w:val="00866357"/>
    <w:rsid w:val="00A33C76"/>
    <w:rsid w:val="00D25F6E"/>
    <w:rsid w:val="00EE5971"/>
    <w:rsid w:val="00EF5158"/>
    <w:rsid w:val="00F9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4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825004840" Type="http://schemas.openxmlformats.org/officeDocument/2006/relationships/numbering" Target="numbering.xml"/><Relationship Id="rId305299653" Type="http://schemas.openxmlformats.org/officeDocument/2006/relationships/footnotes" Target="footnotes.xml"/><Relationship Id="rId303903628" Type="http://schemas.openxmlformats.org/officeDocument/2006/relationships/endnotes" Target="endnotes.xml"/><Relationship Id="rId765554018" Type="http://schemas.openxmlformats.org/officeDocument/2006/relationships/comments" Target="comments.xml"/><Relationship Id="rId686356134" Type="http://schemas.microsoft.com/office/2011/relationships/commentsExtended" Target="commentsExtended.xml"/><Relationship Id="rId78585021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bGpZew43rze+QBLhKchDh9JtiZs=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</SignatureValue>
  <KeyInfo>
    <X509Data>
      <X509Certificate>MIIFiTCCA3ECFGmuXN4bNSDagNvjEsKHZo/19nxWMA0GCSqGSIb3DQEBCwUAMIGQ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25004840"/>
            <mdssi:RelationshipReference SourceId="rId305299653"/>
            <mdssi:RelationshipReference SourceId="rId303903628"/>
            <mdssi:RelationshipReference SourceId="rId765554018"/>
            <mdssi:RelationshipReference SourceId="rId686356134"/>
            <mdssi:RelationshipReference SourceId="rId785850210"/>
          </Transform>
          <Transform Algorithm="http://www.w3.org/TR/2001/REC-xml-c14n-20010315"/>
        </Transforms>
        <DigestMethod Algorithm="http://www.w3.org/2000/09/xmldsig#sha1"/>
        <DigestValue>FG6Uy87yKkyHIg/RaTKnrrVz83c=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GW9J/AHwTRJdiWG6suOg48sZ6vc=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3JVfQOqZruvsvywzyp1yGsbccdo=</DigestValue>
      </Reference>
      <Reference URI="/word/numbering.xml?ContentType=application/vnd.openxmlformats-officedocument.wordprocessingml.numbering+xml">
        <DigestMethod Algorithm="http://www.w3.org/2000/09/xmldsig#sha1"/>
        <DigestValue>g7cxJWOnTius1vNMkAlVV9DALYI=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OgGx+QKjZ0KkPb6MxxkF9JWWoeI=</DigestValue>
      </Reference>
      <Reference URI="/word/styles.xml?ContentType=application/vnd.openxmlformats-officedocument.wordprocessingml.styles+xml">
        <DigestMethod Algorithm="http://www.w3.org/2000/09/xmldsig#sha1"/>
        <DigestValue>E9JWvr4WSwAn8+rlWQCeXSDNxr0=</DigestValue>
      </Reference>
      <Reference URI="/word/stylesWithEffects.xml?ContentType=application/vnd.ms-word.stylesWithEffects+xml">
        <DigestMethod Algorithm="http://www.w3.org/2000/09/xmldsig#sha1"/>
        <DigestValue>tme2Ne8fffgPII+VDAoyKuqE0fc=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9qIz/Z4sHgOvweMrdyTVRxaP09Y=</DigestValue>
      </Reference>
    </Manifest>
    <SignatureProperties>
      <SignatureProperty Id="idSignatureTime" Target="#idPackageSignature">
        <mdssi:SignatureTime>
          <mdssi:Format>YYYY-MM-DDThh:mm:ssTZD</mdssi:Format>
          <mdssi:Value>2021-03-26T04:17:46Z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3</cp:revision>
  <cp:lastPrinted>2018-09-19T07:09:00Z</cp:lastPrinted>
  <dcterms:created xsi:type="dcterms:W3CDTF">2018-09-19T07:15:00Z</dcterms:created>
  <dcterms:modified xsi:type="dcterms:W3CDTF">2018-09-19T07:18:00Z</dcterms:modified>
</cp:coreProperties>
</file>