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7EA" w:rsidRDefault="005D2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2725" cy="922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A2820" w:rsidRPr="005A2820">
        <w:rPr>
          <w:rFonts w:ascii="Times New Roman" w:hAnsi="Times New Roman" w:cs="Times New Roman"/>
          <w:sz w:val="24"/>
          <w:szCs w:val="24"/>
        </w:rPr>
        <w:t xml:space="preserve"> 3.1. Решения Общего собрания, принятые в пределах его компетенции являются обязательными для исполнения всеми работниками Школы. О решениях, принятых Общим собранием, ставятся в известность все работники.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lastRenderedPageBreak/>
        <w:t xml:space="preserve">3.2. Члены Общего собрания имеют право: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3.2.1. Требовать обсуждения вне плана любого вопроса, касающегося деятельности Школы, если предложение поддержит более одной трети </w:t>
      </w:r>
      <w:proofErr w:type="gramStart"/>
      <w:r w:rsidRPr="005A2820">
        <w:rPr>
          <w:rFonts w:ascii="Times New Roman" w:hAnsi="Times New Roman" w:cs="Times New Roman"/>
          <w:sz w:val="24"/>
          <w:szCs w:val="24"/>
        </w:rPr>
        <w:t>членов</w:t>
      </w:r>
      <w:r w:rsidR="006967EA">
        <w:rPr>
          <w:rFonts w:ascii="Times New Roman" w:hAnsi="Times New Roman" w:cs="Times New Roman"/>
          <w:sz w:val="24"/>
          <w:szCs w:val="24"/>
        </w:rPr>
        <w:t xml:space="preserve"> </w:t>
      </w:r>
      <w:r w:rsidRPr="005A2820">
        <w:rPr>
          <w:rFonts w:ascii="Times New Roman" w:hAnsi="Times New Roman" w:cs="Times New Roman"/>
          <w:sz w:val="24"/>
          <w:szCs w:val="24"/>
        </w:rPr>
        <w:t xml:space="preserve"> всего состава Общего собрания</w:t>
      </w:r>
      <w:r w:rsidR="006967EA">
        <w:rPr>
          <w:rFonts w:ascii="Times New Roman" w:hAnsi="Times New Roman" w:cs="Times New Roman"/>
          <w:sz w:val="24"/>
          <w:szCs w:val="24"/>
        </w:rPr>
        <w:t xml:space="preserve"> </w:t>
      </w:r>
      <w:r w:rsidRPr="005A2820">
        <w:rPr>
          <w:rFonts w:ascii="Times New Roman" w:hAnsi="Times New Roman" w:cs="Times New Roman"/>
          <w:sz w:val="24"/>
          <w:szCs w:val="24"/>
        </w:rPr>
        <w:t xml:space="preserve"> работников Школы</w:t>
      </w:r>
      <w:proofErr w:type="gramEnd"/>
      <w:r w:rsidRPr="005A28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>3.2.2. Вносить предложения по корректировке плана мероприятий Школы, по совершенствованию работы Школы, по развитию материальной базы.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3.2.3. Присутствовать и принимать участие в обсуждении вопросов совершенствования организации образовательного процесса на заседаниях педагогического совета.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3.2.5. Участвовать в организации и проведении различных мероприятий Школы.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3.2.6. Совместно с директором Школы готовить информационные и аналитические материалы о деятельности Школы.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3.3. Общее собрание несет ответственность: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- за соблюдение в процессе осуществления школой уставной деятельности законодательства Российской Федерации об образовании;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>- за соблюдение гарантий прав участников образовательного процесса;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- за компетентность принимаемых организационно-управленческих решений;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>- за развитие принципов общественно-государственного управления и самоуправления в Школе;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- за упрочение авторитета и имиджа Школы. </w:t>
      </w:r>
    </w:p>
    <w:p w:rsidR="006967EA" w:rsidRPr="006967EA" w:rsidRDefault="005A2820" w:rsidP="006967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7EA">
        <w:rPr>
          <w:rFonts w:ascii="Times New Roman" w:hAnsi="Times New Roman" w:cs="Times New Roman"/>
          <w:b/>
          <w:sz w:val="24"/>
          <w:szCs w:val="24"/>
        </w:rPr>
        <w:t>4. Состав Общего собрания работников Школы.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4.1. В состав Общего собрания входят все работники Школы.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2 4.2. Общее собрание собирается директором Школы не реже одного раза в год.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4.3. Общее собрание считается правомочным, если на его заседании присутствует более половины работников Школы.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4.4. На заседание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>4.5. Руководит Общим собранием Председатель – директор Школы. Открытым голосованием избирается секретарь сроком на один учебный год, которые выполняют свои обязанности на общественных началах.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4.6. Председатель Общего собрания: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>- организует деятельность общего собрания;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- информирует членов трудового коллектива о предстоящем заседании не менее чем за 15 дней до его проведения;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- организует подготовку и проведение заседания;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lastRenderedPageBreak/>
        <w:t>- определяет повестку дня;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- контролирует выполнение решений.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4.7. Решение Общего собрания по другим вопросам принимается открытым голосованием. Решение Общего собрания считается принятым, если за него проголосовало большинство участников общего собрания, присутствующих на заседании.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4.8. Решение Общего собрания обязательно для исполнения всех членов трудового коллектива. </w:t>
      </w:r>
    </w:p>
    <w:p w:rsidR="006967EA" w:rsidRDefault="005A2820" w:rsidP="006967EA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7EA">
        <w:rPr>
          <w:rFonts w:ascii="Times New Roman" w:hAnsi="Times New Roman" w:cs="Times New Roman"/>
          <w:b/>
          <w:sz w:val="24"/>
          <w:szCs w:val="24"/>
        </w:rPr>
        <w:t>5. Делопроизводство Общего собрания работников Школы</w:t>
      </w:r>
      <w:r w:rsidRPr="005A2820">
        <w:rPr>
          <w:rFonts w:ascii="Times New Roman" w:hAnsi="Times New Roman" w:cs="Times New Roman"/>
          <w:sz w:val="24"/>
          <w:szCs w:val="24"/>
        </w:rPr>
        <w:t>.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5.1. Заседания Общего собрания оформляются протоколом.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>5.2. В книге протоколов фиксируются: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- дата проведения;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- количественное присутствие (отсутствие) членов трудового коллектива;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- приглашенные (ФИО, должность);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>- повестка дня;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- ход обсуждения вопросов;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>- предложения, рекомендации и замечания членов трудового коллектива и приглашенных лиц;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- решение.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5.3. Протоколы подписываются председателем и секретарём Общего собрания. </w:t>
      </w:r>
    </w:p>
    <w:p w:rsidR="006967EA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>3 5.4. Протоколы Общего собрания нумеруются, прошнуровываются, скрепляются подписью директора Школы и печатью.</w:t>
      </w:r>
    </w:p>
    <w:p w:rsidR="00B56BF3" w:rsidRPr="005A2820" w:rsidRDefault="005A2820">
      <w:pPr>
        <w:rPr>
          <w:rFonts w:ascii="Times New Roman" w:hAnsi="Times New Roman" w:cs="Times New Roman"/>
          <w:sz w:val="24"/>
          <w:szCs w:val="24"/>
        </w:rPr>
      </w:pPr>
      <w:r w:rsidRPr="005A2820">
        <w:rPr>
          <w:rFonts w:ascii="Times New Roman" w:hAnsi="Times New Roman" w:cs="Times New Roman"/>
          <w:sz w:val="24"/>
          <w:szCs w:val="24"/>
        </w:rPr>
        <w:t xml:space="preserve"> 5.5. Книга протоколов Общего собрания хранится в делах Школы (50 лет). Срок полномочий Общего собрания н</w:t>
      </w:r>
      <w:r w:rsidR="006967EA">
        <w:rPr>
          <w:rFonts w:ascii="Times New Roman" w:hAnsi="Times New Roman" w:cs="Times New Roman"/>
          <w:sz w:val="24"/>
          <w:szCs w:val="24"/>
        </w:rPr>
        <w:t>е ограничен.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603332450510203670830559428146817986133868575830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Чурбаш Галина Ивановна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26.03.2021 по 26.03.2022</w:t>
            </w:r>
          </w:p>
        </w:tc>
      </w:tr>
    </w:tbl>
    <w:sectPr xmlns:w="http://schemas.openxmlformats.org/wordprocessingml/2006/main" w:rsidR="00B56BF3" w:rsidRPr="005A2820" w:rsidSect="005A2820">
      <w:pgSz w:w="11906" w:h="16838"/>
      <w:pgMar w:top="567" w:right="709" w:bottom="567" w:left="851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735">
    <w:multiLevelType w:val="hybridMultilevel"/>
    <w:lvl w:ilvl="0" w:tplc="24011109">
      <w:start w:val="1"/>
      <w:numFmt w:val="decimal"/>
      <w:lvlText w:val="%1."/>
      <w:lvlJc w:val="left"/>
      <w:pPr>
        <w:ind w:left="720" w:hanging="360"/>
      </w:pPr>
    </w:lvl>
    <w:lvl w:ilvl="1" w:tplc="24011109" w:tentative="1">
      <w:start w:val="1"/>
      <w:numFmt w:val="lowerLetter"/>
      <w:lvlText w:val="%2."/>
      <w:lvlJc w:val="left"/>
      <w:pPr>
        <w:ind w:left="1440" w:hanging="360"/>
      </w:pPr>
    </w:lvl>
    <w:lvl w:ilvl="2" w:tplc="24011109" w:tentative="1">
      <w:start w:val="1"/>
      <w:numFmt w:val="lowerRoman"/>
      <w:lvlText w:val="%3."/>
      <w:lvlJc w:val="right"/>
      <w:pPr>
        <w:ind w:left="2160" w:hanging="180"/>
      </w:pPr>
    </w:lvl>
    <w:lvl w:ilvl="3" w:tplc="24011109" w:tentative="1">
      <w:start w:val="1"/>
      <w:numFmt w:val="decimal"/>
      <w:lvlText w:val="%4."/>
      <w:lvlJc w:val="left"/>
      <w:pPr>
        <w:ind w:left="2880" w:hanging="360"/>
      </w:pPr>
    </w:lvl>
    <w:lvl w:ilvl="4" w:tplc="24011109" w:tentative="1">
      <w:start w:val="1"/>
      <w:numFmt w:val="lowerLetter"/>
      <w:lvlText w:val="%5."/>
      <w:lvlJc w:val="left"/>
      <w:pPr>
        <w:ind w:left="3600" w:hanging="360"/>
      </w:pPr>
    </w:lvl>
    <w:lvl w:ilvl="5" w:tplc="24011109" w:tentative="1">
      <w:start w:val="1"/>
      <w:numFmt w:val="lowerRoman"/>
      <w:lvlText w:val="%6."/>
      <w:lvlJc w:val="right"/>
      <w:pPr>
        <w:ind w:left="4320" w:hanging="180"/>
      </w:pPr>
    </w:lvl>
    <w:lvl w:ilvl="6" w:tplc="24011109" w:tentative="1">
      <w:start w:val="1"/>
      <w:numFmt w:val="decimal"/>
      <w:lvlText w:val="%7."/>
      <w:lvlJc w:val="left"/>
      <w:pPr>
        <w:ind w:left="5040" w:hanging="360"/>
      </w:pPr>
    </w:lvl>
    <w:lvl w:ilvl="7" w:tplc="24011109" w:tentative="1">
      <w:start w:val="1"/>
      <w:numFmt w:val="lowerLetter"/>
      <w:lvlText w:val="%8."/>
      <w:lvlJc w:val="left"/>
      <w:pPr>
        <w:ind w:left="5760" w:hanging="360"/>
      </w:pPr>
    </w:lvl>
    <w:lvl w:ilvl="8" w:tplc="24011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4">
    <w:multiLevelType w:val="hybridMultilevel"/>
    <w:lvl w:ilvl="0" w:tplc="648401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48EE0518"/>
    <w:multiLevelType w:val="hybridMultilevel"/>
    <w:tmpl w:val="983E0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14734">
    <w:abstractNumId w:val="14734"/>
  </w:num>
  <w:num w:numId="14735">
    <w:abstractNumId w:val="1473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215"/>
    <w:rsid w:val="00030599"/>
    <w:rsid w:val="00237599"/>
    <w:rsid w:val="00307D1C"/>
    <w:rsid w:val="005A2820"/>
    <w:rsid w:val="005D2591"/>
    <w:rsid w:val="006967EA"/>
    <w:rsid w:val="007E1F38"/>
    <w:rsid w:val="007F0733"/>
    <w:rsid w:val="00930215"/>
    <w:rsid w:val="00B5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8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F38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8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851000050" Type="http://schemas.openxmlformats.org/officeDocument/2006/relationships/footnotes" Target="footnotes.xml"/><Relationship Id="rId982422158" Type="http://schemas.openxmlformats.org/officeDocument/2006/relationships/endnotes" Target="endnotes.xml"/><Relationship Id="rId495949043" Type="http://schemas.openxmlformats.org/officeDocument/2006/relationships/comments" Target="comments.xml"/><Relationship Id="rId634367607" Type="http://schemas.microsoft.com/office/2011/relationships/commentsExtended" Target="commentsExtended.xml"/><Relationship Id="rId99537162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Bt2ZChMq2vBM3UXCDGIJpD5x5ro=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</SignatureValue>
  <KeyInfo>
    <X509Data>
      <X509Certificate>MIIFiTCCA3ECFGmuXN4bNSDagNvjEsKHZo/19nxWMA0GCSqGSIb3DQEBCwUAMIGQ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851000050"/>
            <mdssi:RelationshipReference SourceId="rId982422158"/>
            <mdssi:RelationshipReference SourceId="rId495949043"/>
            <mdssi:RelationshipReference SourceId="rId634367607"/>
            <mdssi:RelationshipReference SourceId="rId995371629"/>
          </Transform>
          <Transform Algorithm="http://www.w3.org/TR/2001/REC-xml-c14n-20010315"/>
        </Transforms>
        <DigestMethod Algorithm="http://www.w3.org/2000/09/xmldsig#sha1"/>
        <DigestValue>wml3blpVjsVoq1IwmmnhiaSBQ6Q=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hykeoT8NAGTd0sKYbnJ5uI6yFd8=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myJK7YnZHHqMY344A4IYMtNBQ/k=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AWLh6lIigMraXZhJeN7QNGHtBRM=</DigestValue>
      </Reference>
      <Reference URI="/word/numbering.xml?ContentType=application/vnd.openxmlformats-officedocument.wordprocessingml.numbering+xml">
        <DigestMethod Algorithm="http://www.w3.org/2000/09/xmldsig#sha1"/>
        <DigestValue>bxiLkcvVGITgYQF9L7KTXarXWv0=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v8zweZObI/rbT98xl8V+vGsV3Es=</DigestValue>
      </Reference>
      <Reference URI="/word/styles.xml?ContentType=application/vnd.openxmlformats-officedocument.wordprocessingml.styles+xml">
        <DigestMethod Algorithm="http://www.w3.org/2000/09/xmldsig#sha1"/>
        <DigestValue>tWmtrvVx6Du8ZphgoWQD7KD2kgM=</DigestValue>
      </Reference>
      <Reference URI="/word/stylesWithEffects.xml?ContentType=application/vnd.ms-word.stylesWithEffects+xml">
        <DigestMethod Algorithm="http://www.w3.org/2000/09/xmldsig#sha1"/>
        <DigestValue>N5bf831AS0YJ9IQ/B8TaM9XEQu4=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2021-03-26T04:18:06Z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5</cp:revision>
  <cp:lastPrinted>2018-09-25T04:08:00Z</cp:lastPrinted>
  <dcterms:created xsi:type="dcterms:W3CDTF">2018-09-04T08:36:00Z</dcterms:created>
  <dcterms:modified xsi:type="dcterms:W3CDTF">2018-09-26T11:52:00Z</dcterms:modified>
</cp:coreProperties>
</file>